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B39" w:rsidRDefault="00837B39" w:rsidP="00837B39">
      <w:pPr>
        <w:jc w:val="center"/>
        <w:rPr>
          <w:lang w:bidi="he-IL"/>
        </w:rPr>
      </w:pPr>
      <w:bookmarkStart w:id="0" w:name="_GoBack"/>
      <w:r>
        <w:rPr>
          <w:lang w:bidi="he-IL"/>
        </w:rPr>
        <w:t>Описание научного задела участника</w:t>
      </w:r>
    </w:p>
    <w:bookmarkEnd w:id="0"/>
    <w:p w:rsidR="00837B39" w:rsidRDefault="00837B39" w:rsidP="00837B39">
      <w:pPr>
        <w:spacing w:line="276" w:lineRule="auto"/>
        <w:jc w:val="center"/>
        <w:rPr>
          <w:color w:val="000000"/>
        </w:rPr>
      </w:pPr>
      <w:r>
        <w:rPr>
          <w:lang w:bidi="he-IL"/>
        </w:rPr>
        <w:t>Конкурса грантов научно-квалификационных исследований молодых ученых</w:t>
      </w:r>
    </w:p>
    <w:p w:rsidR="00837B39" w:rsidRDefault="00837B39" w:rsidP="00837B39">
      <w:pPr>
        <w:spacing w:line="276" w:lineRule="auto"/>
        <w:jc w:val="center"/>
        <w:rPr>
          <w:lang w:bidi="he-IL"/>
        </w:rPr>
      </w:pPr>
      <w:r>
        <w:rPr>
          <w:color w:val="000000"/>
        </w:rPr>
        <w:t>(на подготовку кандидатских диссертаций)</w:t>
      </w:r>
    </w:p>
    <w:p w:rsidR="00837B39" w:rsidRDefault="00837B39" w:rsidP="00837B39">
      <w:pPr>
        <w:jc w:val="center"/>
        <w:rPr>
          <w:lang w:bidi="he-IL"/>
        </w:rPr>
      </w:pPr>
      <w:r>
        <w:rPr>
          <w:lang w:bidi="he-IL"/>
        </w:rPr>
        <w:t>Уральского государственного экономического университета</w:t>
      </w:r>
    </w:p>
    <w:p w:rsidR="00837B39" w:rsidRDefault="00837B39" w:rsidP="00837B39">
      <w:pPr>
        <w:jc w:val="center"/>
        <w:rPr>
          <w:lang w:bidi="he-IL"/>
        </w:rPr>
      </w:pPr>
    </w:p>
    <w:p w:rsidR="00837B39" w:rsidRDefault="00837B39" w:rsidP="00837B39">
      <w:pPr>
        <w:jc w:val="center"/>
        <w:rPr>
          <w:lang w:bidi="he-IL"/>
        </w:rPr>
      </w:pPr>
      <w:r>
        <w:rPr>
          <w:lang w:bidi="he-IL"/>
        </w:rPr>
        <w:tab/>
        <w:t>ФИО: _________________________________________________________</w:t>
      </w:r>
    </w:p>
    <w:p w:rsidR="00837B39" w:rsidRDefault="00837B39" w:rsidP="00837B39">
      <w:pPr>
        <w:rPr>
          <w:lang w:bidi="he-IL"/>
        </w:rPr>
      </w:pPr>
    </w:p>
    <w:p w:rsidR="00837B39" w:rsidRDefault="00837B39" w:rsidP="00837B39">
      <w:pPr>
        <w:numPr>
          <w:ilvl w:val="0"/>
          <w:numId w:val="2"/>
        </w:numPr>
        <w:tabs>
          <w:tab w:val="left" w:pos="0"/>
          <w:tab w:val="left" w:pos="284"/>
        </w:tabs>
        <w:spacing w:line="360" w:lineRule="auto"/>
        <w:ind w:left="0" w:firstLine="0"/>
        <w:jc w:val="both"/>
      </w:pPr>
      <w:r>
        <w:t xml:space="preserve">Характеристика научно-квалификационного исследования </w:t>
      </w:r>
    </w:p>
    <w:p w:rsidR="00837B39" w:rsidRDefault="00837B39" w:rsidP="00837B39">
      <w:pPr>
        <w:spacing w:line="360" w:lineRule="auto"/>
        <w:jc w:val="both"/>
      </w:pPr>
      <w:r>
        <w:t xml:space="preserve">Тема диссертации: </w:t>
      </w:r>
    </w:p>
    <w:p w:rsidR="00837B39" w:rsidRDefault="00837B39" w:rsidP="00837B39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line="360" w:lineRule="auto"/>
        <w:jc w:val="both"/>
      </w:pPr>
    </w:p>
    <w:p w:rsidR="00837B39" w:rsidRDefault="00837B39" w:rsidP="00837B39">
      <w:pPr>
        <w:spacing w:line="360" w:lineRule="auto"/>
        <w:jc w:val="both"/>
      </w:pPr>
    </w:p>
    <w:p w:rsidR="00837B39" w:rsidRDefault="00837B39" w:rsidP="00837B39">
      <w:pPr>
        <w:spacing w:line="360" w:lineRule="auto"/>
        <w:jc w:val="both"/>
      </w:pPr>
      <w:r>
        <w:t>Научная специальность (шифр и наименование, далее ссылка на действующую номенклатуру):</w:t>
      </w:r>
    </w:p>
    <w:p w:rsidR="00837B39" w:rsidRDefault="00837B39" w:rsidP="00837B39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line="360" w:lineRule="auto"/>
        <w:jc w:val="both"/>
      </w:pPr>
      <w:hyperlink r:id="rId5" w:history="1">
        <w:r w:rsidRPr="00337296">
          <w:rPr>
            <w:rStyle w:val="a3"/>
          </w:rPr>
          <w:t>https://vak.gisnauka.ru/search-analytical-system/reference-materials</w:t>
        </w:r>
      </w:hyperlink>
    </w:p>
    <w:p w:rsidR="00837B39" w:rsidRDefault="00837B39" w:rsidP="00837B39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line="360" w:lineRule="auto"/>
        <w:jc w:val="both"/>
      </w:pPr>
    </w:p>
    <w:p w:rsidR="00837B39" w:rsidRDefault="00837B39" w:rsidP="00837B39">
      <w:pPr>
        <w:spacing w:line="360" w:lineRule="auto"/>
        <w:jc w:val="both"/>
      </w:pPr>
    </w:p>
    <w:tbl>
      <w:tblPr>
        <w:tblW w:w="92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2693"/>
        <w:gridCol w:w="2155"/>
      </w:tblGrid>
      <w:tr w:rsidR="00837B39" w:rsidTr="00837B39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r>
              <w:t>План всего диссертационного исследования (название глав)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center"/>
            </w:pPr>
            <w:r>
              <w:t>Предполагаемые</w:t>
            </w:r>
          </w:p>
          <w:p w:rsidR="00837B39" w:rsidRDefault="00837B39" w:rsidP="006159B9">
            <w:pPr>
              <w:jc w:val="center"/>
            </w:pPr>
            <w:r>
              <w:t>научные результаты и их соответствие Паспорту ВАК РФ ⃰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>% выполнения данной главы на момент подачи заявки</w:t>
            </w:r>
          </w:p>
        </w:tc>
      </w:tr>
      <w:tr w:rsidR="00837B39" w:rsidTr="00837B39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</w:tr>
      <w:tr w:rsidR="00837B39" w:rsidTr="00837B39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</w:tr>
    </w:tbl>
    <w:p w:rsidR="00837B39" w:rsidRDefault="00837B39" w:rsidP="00837B39">
      <w:pPr>
        <w:tabs>
          <w:tab w:val="left" w:pos="426"/>
        </w:tabs>
        <w:spacing w:line="360" w:lineRule="auto"/>
        <w:jc w:val="both"/>
      </w:pPr>
    </w:p>
    <w:p w:rsidR="00837B39" w:rsidRDefault="00837B39" w:rsidP="00837B39">
      <w:pPr>
        <w:numPr>
          <w:ilvl w:val="0"/>
          <w:numId w:val="2"/>
        </w:numPr>
        <w:tabs>
          <w:tab w:val="clear" w:pos="720"/>
          <w:tab w:val="num" w:pos="360"/>
          <w:tab w:val="left" w:pos="426"/>
        </w:tabs>
        <w:spacing w:line="360" w:lineRule="auto"/>
        <w:ind w:left="0" w:firstLine="0"/>
        <w:jc w:val="both"/>
      </w:pPr>
      <w:r>
        <w:rPr>
          <w:lang w:bidi="he-IL"/>
        </w:rPr>
        <w:t xml:space="preserve">Перечень статей по теме научно-квалификационного исследования в журналах, входящих в ядро РИНЦ или </w:t>
      </w:r>
      <w:r w:rsidRPr="00837B39">
        <w:rPr>
          <w:lang w:bidi="he-IL"/>
        </w:rPr>
        <w:t xml:space="preserve">индексируемые в библиографических зарубежных базах данных </w:t>
      </w:r>
    </w:p>
    <w:tbl>
      <w:tblPr>
        <w:tblW w:w="92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2976"/>
        <w:gridCol w:w="3006"/>
      </w:tblGrid>
      <w:tr w:rsidR="00837B39" w:rsidTr="00837B3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 xml:space="preserve">Название </w:t>
            </w:r>
          </w:p>
          <w:p w:rsidR="00837B39" w:rsidRDefault="00837B39" w:rsidP="006159B9">
            <w:pPr>
              <w:jc w:val="both"/>
            </w:pPr>
            <w:r>
              <w:t xml:space="preserve">статьи, </w:t>
            </w:r>
          </w:p>
          <w:p w:rsidR="00837B39" w:rsidRDefault="00837B39" w:rsidP="006159B9">
            <w:pPr>
              <w:jc w:val="both"/>
            </w:pPr>
            <w:r>
              <w:t>соавторы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center"/>
            </w:pPr>
            <w:r>
              <w:t xml:space="preserve">Выходные </w:t>
            </w:r>
          </w:p>
          <w:p w:rsidR="00837B39" w:rsidRDefault="00837B39" w:rsidP="006159B9">
            <w:pPr>
              <w:jc w:val="center"/>
            </w:pPr>
            <w:r>
              <w:t>данные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>Научные результаты, полученные в ходе написания статьи (согласно пунктам Паспорта ВАК РФ ⃰ )</w:t>
            </w:r>
          </w:p>
        </w:tc>
      </w:tr>
      <w:tr w:rsidR="00837B39" w:rsidTr="00837B3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tabs>
                <w:tab w:val="left" w:pos="852"/>
              </w:tabs>
              <w:snapToGrid w:val="0"/>
              <w:spacing w:line="360" w:lineRule="auto"/>
              <w:ind w:left="360"/>
              <w:jc w:val="both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tabs>
                <w:tab w:val="left" w:pos="852"/>
              </w:tabs>
              <w:snapToGrid w:val="0"/>
              <w:spacing w:line="360" w:lineRule="auto"/>
              <w:ind w:left="360"/>
              <w:jc w:val="both"/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tabs>
                <w:tab w:val="left" w:pos="852"/>
              </w:tabs>
              <w:snapToGrid w:val="0"/>
              <w:spacing w:line="360" w:lineRule="auto"/>
              <w:ind w:left="360"/>
              <w:jc w:val="both"/>
            </w:pPr>
          </w:p>
        </w:tc>
      </w:tr>
    </w:tbl>
    <w:p w:rsidR="00837B39" w:rsidRDefault="00837B39" w:rsidP="00837B39">
      <w:pPr>
        <w:spacing w:line="360" w:lineRule="auto"/>
        <w:jc w:val="both"/>
      </w:pPr>
    </w:p>
    <w:p w:rsidR="00837B39" w:rsidRDefault="00837B39" w:rsidP="00837B39">
      <w:pPr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</w:pPr>
      <w:r>
        <w:t>Перечень статей МОН (ВАК) РФ по теме научно-квалификационного исследования</w:t>
      </w: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2976"/>
        <w:gridCol w:w="3148"/>
      </w:tblGrid>
      <w:tr w:rsidR="00837B39" w:rsidTr="00837B3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 xml:space="preserve">Название </w:t>
            </w:r>
          </w:p>
          <w:p w:rsidR="00837B39" w:rsidRDefault="00837B39" w:rsidP="006159B9">
            <w:pPr>
              <w:jc w:val="both"/>
            </w:pPr>
            <w:r>
              <w:t xml:space="preserve">статьи, </w:t>
            </w:r>
          </w:p>
          <w:p w:rsidR="00837B39" w:rsidRDefault="00837B39" w:rsidP="006159B9">
            <w:pPr>
              <w:jc w:val="both"/>
            </w:pPr>
            <w:r>
              <w:t>соавторы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center"/>
            </w:pPr>
            <w:r>
              <w:t xml:space="preserve">Выходные </w:t>
            </w:r>
          </w:p>
          <w:p w:rsidR="00837B39" w:rsidRDefault="00837B39" w:rsidP="006159B9">
            <w:pPr>
              <w:jc w:val="center"/>
            </w:pPr>
            <w:r>
              <w:t>данные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>Научные результаты, полученные в ходе написания статьи (согласно пунктам Паспорта ВАК РФ ⃰ )</w:t>
            </w:r>
          </w:p>
        </w:tc>
      </w:tr>
      <w:tr w:rsidR="00837B39" w:rsidTr="00837B3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</w:tr>
    </w:tbl>
    <w:p w:rsidR="00837B39" w:rsidRDefault="00837B39" w:rsidP="00837B39">
      <w:pPr>
        <w:spacing w:line="360" w:lineRule="auto"/>
        <w:jc w:val="both"/>
      </w:pPr>
    </w:p>
    <w:p w:rsidR="00837B39" w:rsidRDefault="00837B39" w:rsidP="00837B39">
      <w:pPr>
        <w:spacing w:line="360" w:lineRule="auto"/>
        <w:jc w:val="both"/>
      </w:pPr>
      <w:r>
        <w:lastRenderedPageBreak/>
        <w:t xml:space="preserve">⃰  </w:t>
      </w:r>
      <w:hyperlink r:id="rId6" w:history="1">
        <w:r w:rsidRPr="00337296">
          <w:rPr>
            <w:rStyle w:val="a3"/>
          </w:rPr>
          <w:t>https://vak.gisnauka.ru/search-analytical-system/reference-materials</w:t>
        </w:r>
      </w:hyperlink>
    </w:p>
    <w:p w:rsidR="00837B39" w:rsidRDefault="00837B39" w:rsidP="00837B39">
      <w:pPr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</w:pPr>
      <w:r>
        <w:t>Перечень публикации по теме исследования, входящих в РИНЦ объемом 0,3 печатного листа и более</w:t>
      </w: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48"/>
        <w:gridCol w:w="3209"/>
        <w:gridCol w:w="3428"/>
      </w:tblGrid>
      <w:tr w:rsidR="00837B39" w:rsidTr="00837B39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 xml:space="preserve">Название </w:t>
            </w:r>
          </w:p>
          <w:p w:rsidR="00837B39" w:rsidRDefault="00837B39" w:rsidP="006159B9">
            <w:pPr>
              <w:jc w:val="both"/>
            </w:pPr>
            <w:r>
              <w:t xml:space="preserve">статьи, </w:t>
            </w:r>
          </w:p>
          <w:p w:rsidR="00837B39" w:rsidRDefault="00837B39" w:rsidP="006159B9">
            <w:pPr>
              <w:jc w:val="both"/>
            </w:pPr>
            <w:r>
              <w:t>соавторы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center"/>
            </w:pPr>
            <w:r>
              <w:t xml:space="preserve">Выходные </w:t>
            </w:r>
          </w:p>
          <w:p w:rsidR="00837B39" w:rsidRDefault="00837B39" w:rsidP="006159B9">
            <w:pPr>
              <w:jc w:val="center"/>
            </w:pPr>
            <w:r>
              <w:t>данные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>Научные результаты, полученные в ходе написания статьи (согласно пунктам Паспорта ВАК РФ, перечисленным в п.1 Приложения)</w:t>
            </w:r>
          </w:p>
        </w:tc>
      </w:tr>
      <w:tr w:rsidR="00837B39" w:rsidTr="00837B39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</w:tr>
      <w:tr w:rsidR="00837B39" w:rsidTr="00837B39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</w:tr>
      <w:tr w:rsidR="00837B39" w:rsidTr="00837B39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</w:tr>
    </w:tbl>
    <w:p w:rsidR="00837B39" w:rsidRDefault="00837B39" w:rsidP="00837B39">
      <w:pPr>
        <w:tabs>
          <w:tab w:val="left" w:pos="426"/>
        </w:tabs>
        <w:spacing w:line="360" w:lineRule="auto"/>
        <w:ind w:left="76"/>
        <w:jc w:val="both"/>
        <w:rPr>
          <w:lang w:bidi="he-IL"/>
        </w:rPr>
      </w:pPr>
    </w:p>
    <w:p w:rsidR="00837B39" w:rsidRDefault="00837B39" w:rsidP="00837B39">
      <w:pPr>
        <w:tabs>
          <w:tab w:val="left" w:pos="426"/>
        </w:tabs>
        <w:spacing w:line="360" w:lineRule="auto"/>
        <w:ind w:left="76"/>
        <w:jc w:val="both"/>
      </w:pPr>
      <w:r>
        <w:t xml:space="preserve">5. Перечень монографий по теме исследования </w:t>
      </w: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48"/>
        <w:gridCol w:w="3209"/>
        <w:gridCol w:w="3428"/>
      </w:tblGrid>
      <w:tr w:rsidR="00837B39" w:rsidTr="00837B39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 xml:space="preserve">Название </w:t>
            </w:r>
          </w:p>
          <w:p w:rsidR="00837B39" w:rsidRDefault="00837B39" w:rsidP="006159B9">
            <w:pPr>
              <w:jc w:val="both"/>
            </w:pPr>
            <w:r>
              <w:t xml:space="preserve">монографии, </w:t>
            </w:r>
          </w:p>
          <w:p w:rsidR="00837B39" w:rsidRDefault="00837B39" w:rsidP="006159B9">
            <w:pPr>
              <w:jc w:val="both"/>
            </w:pPr>
            <w:r>
              <w:t>соавторы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center"/>
            </w:pPr>
            <w:r>
              <w:t xml:space="preserve">Выходные </w:t>
            </w:r>
          </w:p>
          <w:p w:rsidR="00837B39" w:rsidRDefault="00837B39" w:rsidP="006159B9">
            <w:pPr>
              <w:jc w:val="center"/>
            </w:pPr>
            <w:r>
              <w:t>данные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jc w:val="both"/>
            </w:pPr>
            <w:r>
              <w:t>Научные результаты, полученные в ходе написания статьи (согласно пунктам Паспорта ВАК РФ, перечисленным в п.1 Приложения)</w:t>
            </w:r>
          </w:p>
        </w:tc>
      </w:tr>
      <w:tr w:rsidR="00837B39" w:rsidTr="00837B39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B39" w:rsidRDefault="00837B39" w:rsidP="006159B9">
            <w:pPr>
              <w:snapToGrid w:val="0"/>
              <w:spacing w:line="360" w:lineRule="auto"/>
              <w:jc w:val="both"/>
            </w:pPr>
          </w:p>
        </w:tc>
      </w:tr>
    </w:tbl>
    <w:p w:rsidR="00837B39" w:rsidRDefault="00837B39" w:rsidP="00837B39">
      <w:pPr>
        <w:tabs>
          <w:tab w:val="left" w:pos="426"/>
        </w:tabs>
        <w:spacing w:line="360" w:lineRule="auto"/>
        <w:ind w:left="76"/>
        <w:jc w:val="both"/>
        <w:rPr>
          <w:lang w:bidi="he-IL"/>
        </w:rPr>
      </w:pPr>
    </w:p>
    <w:p w:rsidR="00837B39" w:rsidRDefault="00837B39" w:rsidP="00837B39">
      <w:pPr>
        <w:numPr>
          <w:ilvl w:val="0"/>
          <w:numId w:val="1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lang w:bidi="he-IL"/>
        </w:rPr>
      </w:pPr>
      <w:r>
        <w:rPr>
          <w:lang w:bidi="he-IL"/>
        </w:rPr>
        <w:t xml:space="preserve">Участие в научных конференциях с докладом по теме научно-квалификационного    исследования </w:t>
      </w:r>
      <w:r>
        <w:t>__________________________________________________________________________________________________________________________________________________________________________</w:t>
      </w:r>
    </w:p>
    <w:p w:rsidR="00837B39" w:rsidRDefault="00837B39" w:rsidP="00837B39">
      <w:pPr>
        <w:spacing w:line="360" w:lineRule="auto"/>
        <w:jc w:val="both"/>
      </w:pPr>
      <w:r>
        <w:rPr>
          <w:lang w:bidi="he-IL"/>
        </w:rPr>
        <w:t>7. Патенты и свидетельства на объекты интеллектуальной собственности</w:t>
      </w:r>
    </w:p>
    <w:p w:rsidR="00837B39" w:rsidRDefault="00837B39" w:rsidP="00837B39">
      <w:pPr>
        <w:spacing w:line="360" w:lineRule="auto"/>
        <w:jc w:val="both"/>
      </w:pPr>
      <w:r>
        <w:t>_____________________________________________________________________________________8. Дополнительные сведения, свидетельствующие о научной деятельности и относящиеся к заявленному научно-квалификационному исследованию</w:t>
      </w:r>
    </w:p>
    <w:p w:rsidR="00837B39" w:rsidRDefault="00837B39" w:rsidP="00837B39">
      <w:pPr>
        <w:spacing w:line="360" w:lineRule="auto"/>
        <w:jc w:val="both"/>
      </w:pPr>
      <w:r>
        <w:t>_____________________________________________________________________________________</w:t>
      </w:r>
    </w:p>
    <w:p w:rsidR="00837B39" w:rsidRDefault="00837B39" w:rsidP="00837B39">
      <w:pPr>
        <w:numPr>
          <w:ilvl w:val="0"/>
          <w:numId w:val="3"/>
        </w:numPr>
        <w:tabs>
          <w:tab w:val="left" w:pos="426"/>
          <w:tab w:val="left" w:pos="993"/>
        </w:tabs>
        <w:spacing w:line="360" w:lineRule="auto"/>
        <w:ind w:left="0" w:hanging="11"/>
        <w:jc w:val="both"/>
      </w:pPr>
      <w:r>
        <w:t>Приложения:</w:t>
      </w:r>
    </w:p>
    <w:p w:rsidR="00837B39" w:rsidRDefault="00837B39" w:rsidP="00837B39">
      <w:pPr>
        <w:numPr>
          <w:ilvl w:val="1"/>
          <w:numId w:val="3"/>
        </w:numPr>
        <w:tabs>
          <w:tab w:val="left" w:pos="426"/>
          <w:tab w:val="left" w:pos="993"/>
          <w:tab w:val="left" w:pos="1276"/>
          <w:tab w:val="left" w:pos="1418"/>
        </w:tabs>
        <w:spacing w:line="360" w:lineRule="auto"/>
        <w:ind w:hanging="928"/>
        <w:jc w:val="both"/>
      </w:pPr>
      <w:r>
        <w:t>Подробный план диссертационного исследования;</w:t>
      </w:r>
    </w:p>
    <w:p w:rsidR="00837B39" w:rsidRDefault="00837B39" w:rsidP="00837B39">
      <w:pPr>
        <w:numPr>
          <w:ilvl w:val="1"/>
          <w:numId w:val="3"/>
        </w:numPr>
        <w:tabs>
          <w:tab w:val="left" w:pos="0"/>
          <w:tab w:val="left" w:pos="426"/>
          <w:tab w:val="left" w:pos="1276"/>
          <w:tab w:val="left" w:pos="1418"/>
        </w:tabs>
        <w:spacing w:line="360" w:lineRule="auto"/>
        <w:ind w:left="0" w:firstLine="0"/>
        <w:jc w:val="both"/>
      </w:pPr>
      <w:r>
        <w:t>Текст диссертации, включающий: титул, содержание, текст не менее 1-ой главы диссертационного исследования, библиографический список;</w:t>
      </w:r>
    </w:p>
    <w:p w:rsidR="00837B39" w:rsidRDefault="00837B39" w:rsidP="00837B39">
      <w:pPr>
        <w:numPr>
          <w:ilvl w:val="1"/>
          <w:numId w:val="3"/>
        </w:numPr>
        <w:tabs>
          <w:tab w:val="left" w:pos="0"/>
          <w:tab w:val="left" w:pos="426"/>
          <w:tab w:val="left" w:pos="1276"/>
          <w:tab w:val="left" w:pos="1418"/>
        </w:tabs>
        <w:spacing w:line="360" w:lineRule="auto"/>
        <w:ind w:left="0" w:firstLine="0"/>
        <w:jc w:val="both"/>
      </w:pPr>
      <w:r>
        <w:t xml:space="preserve">Копии (сканы) документов, подтверждающих достижения, указанные в </w:t>
      </w:r>
      <w:proofErr w:type="spellStart"/>
      <w:r>
        <w:t>пп</w:t>
      </w:r>
      <w:proofErr w:type="spellEnd"/>
      <w:r>
        <w:t xml:space="preserve">. 2-7. </w:t>
      </w:r>
    </w:p>
    <w:p w:rsidR="00837B39" w:rsidRDefault="00837B39" w:rsidP="00837B39">
      <w:pPr>
        <w:pStyle w:val="a4"/>
      </w:pPr>
    </w:p>
    <w:p w:rsidR="00837B39" w:rsidRDefault="00837B39" w:rsidP="00837B39">
      <w:pPr>
        <w:spacing w:line="360" w:lineRule="auto"/>
      </w:pPr>
      <w:r>
        <w:t xml:space="preserve">Соискатель (должность, </w:t>
      </w:r>
      <w:proofErr w:type="gramStart"/>
      <w:r>
        <w:t xml:space="preserve">кафедра)   </w:t>
      </w:r>
      <w:proofErr w:type="gramEnd"/>
      <w:r>
        <w:t xml:space="preserve">                                                    Подпись                     ФИО</w:t>
      </w:r>
    </w:p>
    <w:p w:rsidR="00837B39" w:rsidRDefault="00837B39" w:rsidP="00837B39">
      <w:pPr>
        <w:spacing w:line="360" w:lineRule="auto"/>
      </w:pPr>
    </w:p>
    <w:p w:rsidR="00837B39" w:rsidRDefault="00837B39" w:rsidP="00837B39">
      <w:pPr>
        <w:spacing w:line="360" w:lineRule="auto"/>
      </w:pPr>
      <w:r>
        <w:t xml:space="preserve">Научный руководитель (ученая степень, должность, </w:t>
      </w:r>
      <w:proofErr w:type="gramStart"/>
      <w:r>
        <w:t xml:space="preserve">кафедра)   </w:t>
      </w:r>
      <w:proofErr w:type="gramEnd"/>
      <w:r>
        <w:t xml:space="preserve">    Подпись                     ФИО</w:t>
      </w:r>
    </w:p>
    <w:p w:rsidR="00837B39" w:rsidRDefault="00837B39" w:rsidP="00837B39">
      <w:pPr>
        <w:spacing w:line="360" w:lineRule="auto"/>
      </w:pPr>
      <w:r>
        <w:t xml:space="preserve"> «___</w:t>
      </w:r>
      <w:proofErr w:type="gramStart"/>
      <w:r>
        <w:t>_»_</w:t>
      </w:r>
      <w:proofErr w:type="gramEnd"/>
      <w:r>
        <w:t>________________2026  г.</w:t>
      </w:r>
    </w:p>
    <w:p w:rsidR="00CA1A9B" w:rsidRDefault="00CA1A9B"/>
    <w:sectPr w:rsidR="00CA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40" w:hanging="180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tabs>
          <w:tab w:val="num" w:pos="709"/>
        </w:tabs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B39"/>
    <w:rsid w:val="00837B39"/>
    <w:rsid w:val="00955ACD"/>
    <w:rsid w:val="00CA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2665"/>
  <w15:chartTrackingRefBased/>
  <w15:docId w15:val="{0040E436-B26F-4D97-B03B-FCC9DCB6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B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7B39"/>
    <w:rPr>
      <w:color w:val="0000FF"/>
      <w:u w:val="single"/>
    </w:rPr>
  </w:style>
  <w:style w:type="paragraph" w:styleId="a4">
    <w:name w:val="List Paragraph"/>
    <w:basedOn w:val="a"/>
    <w:qFormat/>
    <w:rsid w:val="00837B39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k.gisnauka.ru/search-analytical-system/reference-materials" TargetMode="External"/><Relationship Id="rId5" Type="http://schemas.openxmlformats.org/officeDocument/2006/relationships/hyperlink" Target="https://vak.gisnauka.ru/search-analytical-system/reference-materia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Албычева Мария Дмитриевна</dc:creator>
  <cp:keywords/>
  <dc:description/>
  <cp:lastModifiedBy>Албычева Мария Дмитриевна</cp:lastModifiedBy>
  <cp:revision>1</cp:revision>
  <dcterms:created xsi:type="dcterms:W3CDTF">2026-07-24T05:47:00Z</dcterms:created>
  <dcterms:modified xsi:type="dcterms:W3CDTF">2026-07-24T05:51:00Z</dcterms:modified>
</cp:coreProperties>
</file>